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A50555" w14:textId="77777777" w:rsidR="00856C35" w:rsidRDefault="00856C35" w:rsidP="00856C35">
      <w:pPr>
        <w:pStyle w:val="Heading2"/>
      </w:pPr>
      <w:r w:rsidRPr="00856C35">
        <w:t>Applicant Information</w:t>
      </w:r>
    </w:p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2940"/>
        <w:gridCol w:w="2865"/>
        <w:gridCol w:w="668"/>
        <w:gridCol w:w="681"/>
        <w:gridCol w:w="1845"/>
      </w:tblGrid>
      <w:tr w:rsidR="00A82BA3" w:rsidRPr="005114CE" w14:paraId="2FA6BFFD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81" w:type="dxa"/>
          </w:tcPr>
          <w:p w14:paraId="01CA5C55" w14:textId="77777777" w:rsidR="00A82BA3" w:rsidRPr="005114CE" w:rsidRDefault="00A82BA3" w:rsidP="00490804">
            <w:r w:rsidRPr="00D6155E">
              <w:t>Full Name</w:t>
            </w:r>
            <w:r w:rsidRPr="005114CE">
              <w:t>:</w:t>
            </w:r>
          </w:p>
        </w:tc>
        <w:tc>
          <w:tcPr>
            <w:tcW w:w="2940" w:type="dxa"/>
            <w:tcBorders>
              <w:bottom w:val="single" w:sz="4" w:space="0" w:color="auto"/>
            </w:tcBorders>
          </w:tcPr>
          <w:p w14:paraId="4B44E32C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2865" w:type="dxa"/>
            <w:tcBorders>
              <w:bottom w:val="single" w:sz="4" w:space="0" w:color="auto"/>
            </w:tcBorders>
          </w:tcPr>
          <w:p w14:paraId="2CCBF4F7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68" w:type="dxa"/>
            <w:tcBorders>
              <w:bottom w:val="single" w:sz="4" w:space="0" w:color="auto"/>
            </w:tcBorders>
          </w:tcPr>
          <w:p w14:paraId="27817A61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81" w:type="dxa"/>
          </w:tcPr>
          <w:p w14:paraId="2D409C21" w14:textId="77777777" w:rsidR="00A82BA3" w:rsidRPr="005114CE" w:rsidRDefault="00A82BA3" w:rsidP="00490804">
            <w:pPr>
              <w:pStyle w:val="Heading4"/>
              <w:outlineLvl w:val="3"/>
            </w:pPr>
            <w:r w:rsidRPr="00490804">
              <w:t>Date</w:t>
            </w:r>
            <w:r w:rsidRPr="005114CE">
              <w:t>:</w:t>
            </w:r>
          </w:p>
        </w:tc>
        <w:tc>
          <w:tcPr>
            <w:tcW w:w="1845" w:type="dxa"/>
            <w:tcBorders>
              <w:bottom w:val="single" w:sz="4" w:space="0" w:color="auto"/>
            </w:tcBorders>
          </w:tcPr>
          <w:p w14:paraId="22B25D01" w14:textId="77777777" w:rsidR="00A82BA3" w:rsidRPr="009C220D" w:rsidRDefault="00A82BA3" w:rsidP="00440CD8">
            <w:pPr>
              <w:pStyle w:val="FieldText"/>
            </w:pPr>
          </w:p>
        </w:tc>
      </w:tr>
      <w:tr w:rsidR="00856C35" w:rsidRPr="005114CE" w14:paraId="182DA522" w14:textId="77777777" w:rsidTr="00FF1313">
        <w:tc>
          <w:tcPr>
            <w:tcW w:w="1081" w:type="dxa"/>
          </w:tcPr>
          <w:p w14:paraId="2B201179" w14:textId="77777777" w:rsidR="00856C35" w:rsidRPr="00D6155E" w:rsidRDefault="00856C35" w:rsidP="00440CD8"/>
        </w:tc>
        <w:tc>
          <w:tcPr>
            <w:tcW w:w="2940" w:type="dxa"/>
            <w:tcBorders>
              <w:top w:val="single" w:sz="4" w:space="0" w:color="auto"/>
            </w:tcBorders>
          </w:tcPr>
          <w:p w14:paraId="084B0A27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Last</w:t>
            </w:r>
          </w:p>
        </w:tc>
        <w:tc>
          <w:tcPr>
            <w:tcW w:w="2865" w:type="dxa"/>
            <w:tcBorders>
              <w:top w:val="single" w:sz="4" w:space="0" w:color="auto"/>
            </w:tcBorders>
          </w:tcPr>
          <w:p w14:paraId="41D140AD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First</w:t>
            </w:r>
          </w:p>
        </w:tc>
        <w:tc>
          <w:tcPr>
            <w:tcW w:w="668" w:type="dxa"/>
            <w:tcBorders>
              <w:top w:val="single" w:sz="4" w:space="0" w:color="auto"/>
            </w:tcBorders>
          </w:tcPr>
          <w:p w14:paraId="13AB03C4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M.I.</w:t>
            </w:r>
          </w:p>
        </w:tc>
        <w:tc>
          <w:tcPr>
            <w:tcW w:w="681" w:type="dxa"/>
          </w:tcPr>
          <w:p w14:paraId="22BC44A8" w14:textId="77777777" w:rsidR="00856C35" w:rsidRPr="005114CE" w:rsidRDefault="00856C35" w:rsidP="00856C35"/>
        </w:tc>
        <w:tc>
          <w:tcPr>
            <w:tcW w:w="1845" w:type="dxa"/>
            <w:tcBorders>
              <w:top w:val="single" w:sz="4" w:space="0" w:color="auto"/>
            </w:tcBorders>
          </w:tcPr>
          <w:p w14:paraId="2BA29B54" w14:textId="77777777" w:rsidR="00856C35" w:rsidRPr="009C220D" w:rsidRDefault="00856C35" w:rsidP="00856C35"/>
        </w:tc>
      </w:tr>
    </w:tbl>
    <w:p w14:paraId="2A24C4FF" w14:textId="77777777" w:rsidR="00856C35" w:rsidRDefault="00856C35"/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7199"/>
        <w:gridCol w:w="1800"/>
      </w:tblGrid>
      <w:tr w:rsidR="00A82BA3" w:rsidRPr="005114CE" w14:paraId="07477700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5FA63497" w14:textId="77777777" w:rsidR="00A82BA3" w:rsidRPr="005114CE" w:rsidRDefault="00A82BA3" w:rsidP="00490804">
            <w:r w:rsidRPr="005114CE">
              <w:t>Address:</w:t>
            </w:r>
          </w:p>
        </w:tc>
        <w:tc>
          <w:tcPr>
            <w:tcW w:w="7199" w:type="dxa"/>
            <w:tcBorders>
              <w:bottom w:val="single" w:sz="4" w:space="0" w:color="auto"/>
            </w:tcBorders>
          </w:tcPr>
          <w:p w14:paraId="063C696A" w14:textId="77777777" w:rsidR="00A82BA3" w:rsidRPr="00FF1313" w:rsidRDefault="00A82BA3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56A4B1D7" w14:textId="77777777" w:rsidR="00A82BA3" w:rsidRPr="00FF1313" w:rsidRDefault="00A82BA3" w:rsidP="00440CD8">
            <w:pPr>
              <w:pStyle w:val="FieldText"/>
            </w:pPr>
          </w:p>
        </w:tc>
      </w:tr>
      <w:tr w:rsidR="00856C35" w:rsidRPr="005114CE" w14:paraId="1FBA3DB8" w14:textId="77777777" w:rsidTr="00FF1313">
        <w:tc>
          <w:tcPr>
            <w:tcW w:w="1081" w:type="dxa"/>
          </w:tcPr>
          <w:p w14:paraId="5BACF212" w14:textId="77777777" w:rsidR="00856C35" w:rsidRPr="005114CE" w:rsidRDefault="00856C35" w:rsidP="00440CD8"/>
        </w:tc>
        <w:tc>
          <w:tcPr>
            <w:tcW w:w="7199" w:type="dxa"/>
            <w:tcBorders>
              <w:top w:val="single" w:sz="4" w:space="0" w:color="auto"/>
            </w:tcBorders>
          </w:tcPr>
          <w:p w14:paraId="14CF89CA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Street Address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78E5B769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Apartment/Unit #</w:t>
            </w:r>
          </w:p>
        </w:tc>
      </w:tr>
    </w:tbl>
    <w:p w14:paraId="46DE7803" w14:textId="77777777" w:rsidR="00856C35" w:rsidRDefault="00856C35"/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5805"/>
        <w:gridCol w:w="1394"/>
        <w:gridCol w:w="1800"/>
      </w:tblGrid>
      <w:tr w:rsidR="00C76039" w:rsidRPr="005114CE" w14:paraId="1D1B8D11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5FAEDF75" w14:textId="77777777" w:rsidR="00C76039" w:rsidRPr="005114CE" w:rsidRDefault="00C76039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bottom w:val="single" w:sz="4" w:space="0" w:color="auto"/>
            </w:tcBorders>
          </w:tcPr>
          <w:p w14:paraId="52BF7993" w14:textId="77777777" w:rsidR="00C76039" w:rsidRPr="009C220D" w:rsidRDefault="00C76039" w:rsidP="00440CD8">
            <w:pPr>
              <w:pStyle w:val="FieldText"/>
            </w:pPr>
          </w:p>
        </w:tc>
        <w:tc>
          <w:tcPr>
            <w:tcW w:w="1394" w:type="dxa"/>
            <w:tcBorders>
              <w:bottom w:val="single" w:sz="4" w:space="0" w:color="auto"/>
            </w:tcBorders>
          </w:tcPr>
          <w:p w14:paraId="16A7CFBA" w14:textId="77777777" w:rsidR="00C76039" w:rsidRPr="005114CE" w:rsidRDefault="00C76039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3ED8C572" w14:textId="77777777" w:rsidR="00C76039" w:rsidRPr="005114CE" w:rsidRDefault="00C76039" w:rsidP="00440CD8">
            <w:pPr>
              <w:pStyle w:val="FieldText"/>
            </w:pPr>
          </w:p>
        </w:tc>
      </w:tr>
      <w:tr w:rsidR="00856C35" w:rsidRPr="005114CE" w14:paraId="0B7E1E2F" w14:textId="77777777" w:rsidTr="00FF1313">
        <w:trPr>
          <w:trHeight w:val="288"/>
        </w:trPr>
        <w:tc>
          <w:tcPr>
            <w:tcW w:w="1081" w:type="dxa"/>
          </w:tcPr>
          <w:p w14:paraId="44FF992C" w14:textId="77777777" w:rsidR="00856C35" w:rsidRPr="005114CE" w:rsidRDefault="00856C35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top w:val="single" w:sz="4" w:space="0" w:color="auto"/>
            </w:tcBorders>
          </w:tcPr>
          <w:p w14:paraId="1CA3F837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City</w:t>
            </w:r>
          </w:p>
        </w:tc>
        <w:tc>
          <w:tcPr>
            <w:tcW w:w="1394" w:type="dxa"/>
            <w:tcBorders>
              <w:top w:val="single" w:sz="4" w:space="0" w:color="auto"/>
            </w:tcBorders>
          </w:tcPr>
          <w:p w14:paraId="5976178B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State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227206DD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ZIP Code</w:t>
            </w:r>
          </w:p>
        </w:tc>
      </w:tr>
    </w:tbl>
    <w:p w14:paraId="0058B902" w14:textId="77777777" w:rsidR="00856C35" w:rsidRDefault="00856C35"/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3690"/>
        <w:gridCol w:w="720"/>
        <w:gridCol w:w="4590"/>
      </w:tblGrid>
      <w:tr w:rsidR="00841645" w:rsidRPr="005114CE" w14:paraId="56F69C01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66BE4396" w14:textId="77777777" w:rsidR="00841645" w:rsidRPr="005114CE" w:rsidRDefault="00841645" w:rsidP="00490804">
            <w:r w:rsidRPr="005114CE">
              <w:t>Phone:</w:t>
            </w: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14:paraId="2C33C4BC" w14:textId="77777777" w:rsidR="00841645" w:rsidRPr="009C220D" w:rsidRDefault="00841645" w:rsidP="00856C35">
            <w:pPr>
              <w:pStyle w:val="FieldText"/>
            </w:pPr>
          </w:p>
        </w:tc>
        <w:tc>
          <w:tcPr>
            <w:tcW w:w="720" w:type="dxa"/>
          </w:tcPr>
          <w:p w14:paraId="590F3018" w14:textId="77777777" w:rsidR="00841645" w:rsidRPr="005114CE" w:rsidRDefault="007C78D6" w:rsidP="00490804">
            <w:pPr>
              <w:pStyle w:val="Heading4"/>
              <w:outlineLvl w:val="3"/>
            </w:pPr>
            <w:r>
              <w:t>D/L #</w:t>
            </w:r>
          </w:p>
        </w:tc>
        <w:tc>
          <w:tcPr>
            <w:tcW w:w="4590" w:type="dxa"/>
            <w:tcBorders>
              <w:bottom w:val="single" w:sz="4" w:space="0" w:color="auto"/>
            </w:tcBorders>
          </w:tcPr>
          <w:p w14:paraId="36B4F3B8" w14:textId="77777777" w:rsidR="00841645" w:rsidRPr="009C220D" w:rsidRDefault="00841645" w:rsidP="00440CD8">
            <w:pPr>
              <w:pStyle w:val="FieldText"/>
            </w:pPr>
          </w:p>
        </w:tc>
      </w:tr>
    </w:tbl>
    <w:p w14:paraId="4DCBBB1D" w14:textId="77777777" w:rsidR="00856C35" w:rsidRDefault="00856C35"/>
    <w:tbl>
      <w:tblPr>
        <w:tblStyle w:val="PlainTable31"/>
        <w:tblW w:w="4514" w:type="pct"/>
        <w:tblLayout w:type="fixed"/>
        <w:tblLook w:val="0620" w:firstRow="1" w:lastRow="0" w:firstColumn="0" w:lastColumn="0" w:noHBand="1" w:noVBand="1"/>
      </w:tblPr>
      <w:tblGrid>
        <w:gridCol w:w="486"/>
        <w:gridCol w:w="1414"/>
        <w:gridCol w:w="1890"/>
        <w:gridCol w:w="1890"/>
        <w:gridCol w:w="1620"/>
        <w:gridCol w:w="1800"/>
      </w:tblGrid>
      <w:tr w:rsidR="00613129" w:rsidRPr="005114CE" w14:paraId="11C83061" w14:textId="77777777" w:rsidTr="007C78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486" w:type="dxa"/>
          </w:tcPr>
          <w:p w14:paraId="1BD61ED4" w14:textId="77777777" w:rsidR="00613129" w:rsidRPr="005114CE" w:rsidRDefault="007C78D6" w:rsidP="00490804">
            <w:r>
              <w:t>Sex:</w:t>
            </w:r>
          </w:p>
        </w:tc>
        <w:tc>
          <w:tcPr>
            <w:tcW w:w="1414" w:type="dxa"/>
            <w:tcBorders>
              <w:bottom w:val="single" w:sz="4" w:space="0" w:color="auto"/>
            </w:tcBorders>
          </w:tcPr>
          <w:p w14:paraId="006975F3" w14:textId="77777777" w:rsidR="00613129" w:rsidRPr="009C220D" w:rsidRDefault="00613129" w:rsidP="00440CD8">
            <w:pPr>
              <w:pStyle w:val="FieldText"/>
            </w:pPr>
          </w:p>
        </w:tc>
        <w:tc>
          <w:tcPr>
            <w:tcW w:w="1890" w:type="dxa"/>
          </w:tcPr>
          <w:p w14:paraId="68DE90F7" w14:textId="77777777" w:rsidR="00613129" w:rsidRPr="005114CE" w:rsidRDefault="00613129" w:rsidP="00490804">
            <w:pPr>
              <w:pStyle w:val="Heading4"/>
              <w:outlineLvl w:val="3"/>
            </w:pPr>
            <w:r w:rsidRPr="005114CE">
              <w:t xml:space="preserve">Social Security </w:t>
            </w:r>
            <w:r w:rsidR="00B11811" w:rsidRPr="005114CE">
              <w:t>No.</w:t>
            </w:r>
            <w:r w:rsidRPr="005114CE">
              <w:t>: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14:paraId="3D6C3B95" w14:textId="77777777" w:rsidR="00613129" w:rsidRPr="009C220D" w:rsidRDefault="00613129" w:rsidP="00440CD8">
            <w:pPr>
              <w:pStyle w:val="FieldText"/>
            </w:pPr>
          </w:p>
        </w:tc>
        <w:tc>
          <w:tcPr>
            <w:tcW w:w="1620" w:type="dxa"/>
          </w:tcPr>
          <w:p w14:paraId="7C36A1E9" w14:textId="77777777" w:rsidR="00613129" w:rsidRPr="005114CE" w:rsidRDefault="007C78D6" w:rsidP="00490804">
            <w:pPr>
              <w:pStyle w:val="Heading4"/>
              <w:outlineLvl w:val="3"/>
            </w:pPr>
            <w:r>
              <w:t>DOB</w:t>
            </w:r>
            <w:r w:rsidR="00613129" w:rsidRPr="005114CE">
              <w:t>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56EE5F3B" w14:textId="77777777" w:rsidR="00613129" w:rsidRPr="009C220D" w:rsidRDefault="00613129" w:rsidP="00856C35">
            <w:pPr>
              <w:pStyle w:val="FieldText"/>
            </w:pPr>
          </w:p>
        </w:tc>
      </w:tr>
    </w:tbl>
    <w:p w14:paraId="47F4B9D4" w14:textId="77777777" w:rsidR="00856C35" w:rsidRDefault="00856C35"/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1803"/>
        <w:gridCol w:w="8277"/>
      </w:tblGrid>
      <w:tr w:rsidR="00DE7FB7" w:rsidRPr="005114CE" w14:paraId="14E366A9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803" w:type="dxa"/>
          </w:tcPr>
          <w:p w14:paraId="1289C386" w14:textId="77777777" w:rsidR="00DE7FB7" w:rsidRPr="005114CE" w:rsidRDefault="007C78D6" w:rsidP="00490804">
            <w:r>
              <w:t>Date and times of Availability</w:t>
            </w:r>
            <w:r w:rsidR="00C76039" w:rsidRPr="005114CE">
              <w:t>:</w:t>
            </w:r>
          </w:p>
        </w:tc>
        <w:tc>
          <w:tcPr>
            <w:tcW w:w="8277" w:type="dxa"/>
            <w:tcBorders>
              <w:bottom w:val="single" w:sz="4" w:space="0" w:color="auto"/>
            </w:tcBorders>
          </w:tcPr>
          <w:p w14:paraId="4A1EA66C" w14:textId="77777777" w:rsidR="00DE7FB7" w:rsidRPr="009C220D" w:rsidRDefault="00DE7FB7" w:rsidP="00083002">
            <w:pPr>
              <w:pStyle w:val="FieldText"/>
            </w:pPr>
          </w:p>
        </w:tc>
      </w:tr>
    </w:tbl>
    <w:p w14:paraId="72E62AAC" w14:textId="77777777" w:rsidR="00856C35" w:rsidRDefault="00856C35"/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4031"/>
        <w:gridCol w:w="517"/>
        <w:gridCol w:w="666"/>
      </w:tblGrid>
      <w:tr w:rsidR="009C220D" w:rsidRPr="005114CE" w14:paraId="18397CB9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02FFFB0E" w14:textId="77777777" w:rsidR="009C220D" w:rsidRPr="005114CE" w:rsidRDefault="009C220D" w:rsidP="00490804">
            <w:r w:rsidRPr="005114CE">
              <w:t xml:space="preserve">Are you a citizen of the </w:t>
            </w:r>
            <w:smartTag w:uri="urn:schemas-microsoft-com:office:smarttags" w:element="place">
              <w:smartTag w:uri="urn:schemas-microsoft-com:office:smarttags" w:element="country-region">
                <w:r w:rsidRPr="005114CE">
                  <w:t>United States</w:t>
                </w:r>
              </w:smartTag>
            </w:smartTag>
            <w:r w:rsidRPr="005114CE">
              <w:t>?</w:t>
            </w:r>
          </w:p>
        </w:tc>
        <w:tc>
          <w:tcPr>
            <w:tcW w:w="665" w:type="dxa"/>
          </w:tcPr>
          <w:p w14:paraId="314EF139" w14:textId="77777777" w:rsidR="009C220D" w:rsidRPr="00D6155E" w:rsidRDefault="009C220D" w:rsidP="00490804">
            <w:pPr>
              <w:pStyle w:val="Checkbox"/>
            </w:pPr>
            <w:r w:rsidRPr="00D6155E">
              <w:t>YES</w:t>
            </w:r>
          </w:p>
          <w:p w14:paraId="3C88E6D6" w14:textId="77777777" w:rsidR="009C220D" w:rsidRPr="005114CE" w:rsidRDefault="00724FA4" w:rsidP="00083002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3"/>
            <w:r w:rsidR="009C220D" w:rsidRPr="005114CE">
              <w:instrText xml:space="preserve"> FORMCHECKBOX </w:instrText>
            </w:r>
            <w:r w:rsidR="00E122D8">
              <w:fldChar w:fldCharType="separate"/>
            </w:r>
            <w:r w:rsidRPr="005114CE">
              <w:fldChar w:fldCharType="end"/>
            </w:r>
            <w:bookmarkEnd w:id="0"/>
          </w:p>
        </w:tc>
        <w:tc>
          <w:tcPr>
            <w:tcW w:w="509" w:type="dxa"/>
          </w:tcPr>
          <w:p w14:paraId="6B0C6307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553FE1BA" w14:textId="77777777" w:rsidR="009C220D" w:rsidRPr="00D6155E" w:rsidRDefault="00724FA4" w:rsidP="00083002">
            <w:pPr>
              <w:pStyle w:val="Checkbox"/>
            </w:pPr>
            <w:r w:rsidRPr="00D6155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 w:rsidR="009C220D" w:rsidRPr="00D6155E">
              <w:instrText xml:space="preserve"> FORMCHECKBOX </w:instrText>
            </w:r>
            <w:r w:rsidR="00E122D8">
              <w:fldChar w:fldCharType="separate"/>
            </w:r>
            <w:r w:rsidRPr="00D6155E">
              <w:fldChar w:fldCharType="end"/>
            </w:r>
            <w:bookmarkEnd w:id="1"/>
          </w:p>
        </w:tc>
        <w:tc>
          <w:tcPr>
            <w:tcW w:w="4031" w:type="dxa"/>
          </w:tcPr>
          <w:p w14:paraId="0EC382DA" w14:textId="77777777" w:rsidR="009C220D" w:rsidRPr="005114CE" w:rsidRDefault="009C220D" w:rsidP="00490804">
            <w:pPr>
              <w:pStyle w:val="Heading4"/>
              <w:outlineLvl w:val="3"/>
            </w:pPr>
            <w:r w:rsidRPr="005114CE">
              <w:t>If no, are you authorized to work in the U.S.?</w:t>
            </w:r>
          </w:p>
        </w:tc>
        <w:tc>
          <w:tcPr>
            <w:tcW w:w="517" w:type="dxa"/>
          </w:tcPr>
          <w:p w14:paraId="7D7F9658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22B7B42B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E122D8">
              <w:fldChar w:fldCharType="separate"/>
            </w:r>
            <w:r w:rsidRPr="005114CE">
              <w:fldChar w:fldCharType="end"/>
            </w:r>
          </w:p>
        </w:tc>
        <w:tc>
          <w:tcPr>
            <w:tcW w:w="666" w:type="dxa"/>
          </w:tcPr>
          <w:p w14:paraId="7C879562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787AC08B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E122D8">
              <w:fldChar w:fldCharType="separate"/>
            </w:r>
            <w:r w:rsidRPr="005114CE">
              <w:fldChar w:fldCharType="end"/>
            </w:r>
          </w:p>
        </w:tc>
      </w:tr>
    </w:tbl>
    <w:p w14:paraId="70729228" w14:textId="77777777" w:rsidR="00C92A3C" w:rsidRDefault="00C92A3C"/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1359"/>
        <w:gridCol w:w="3855"/>
      </w:tblGrid>
      <w:tr w:rsidR="009C220D" w:rsidRPr="005114CE" w14:paraId="69EAB2D9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765DF746" w14:textId="77777777" w:rsidR="009C220D" w:rsidRPr="005114CE" w:rsidRDefault="007C78D6" w:rsidP="007C78D6">
            <w:r>
              <w:t>Have you been convicted of a misdemeanor in the last 12 months</w:t>
            </w:r>
            <w:r w:rsidR="009C220D" w:rsidRPr="005114CE">
              <w:t>?</w:t>
            </w:r>
          </w:p>
        </w:tc>
        <w:tc>
          <w:tcPr>
            <w:tcW w:w="665" w:type="dxa"/>
          </w:tcPr>
          <w:p w14:paraId="0DE42441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044F93C7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E122D8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14:paraId="7BE4FBAD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1A981981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E122D8">
              <w:fldChar w:fldCharType="separate"/>
            </w:r>
            <w:r w:rsidRPr="005114CE">
              <w:fldChar w:fldCharType="end"/>
            </w:r>
          </w:p>
        </w:tc>
        <w:tc>
          <w:tcPr>
            <w:tcW w:w="1359" w:type="dxa"/>
          </w:tcPr>
          <w:p w14:paraId="581734DE" w14:textId="77777777" w:rsidR="009C220D" w:rsidRPr="005114CE" w:rsidRDefault="009C220D" w:rsidP="00490804">
            <w:pPr>
              <w:pStyle w:val="Heading4"/>
              <w:outlineLvl w:val="3"/>
            </w:pPr>
            <w:r w:rsidRPr="005114CE">
              <w:t xml:space="preserve">If </w:t>
            </w:r>
            <w:r w:rsidR="00E106E2">
              <w:t>yes</w:t>
            </w:r>
            <w:r w:rsidRPr="005114CE">
              <w:t>, w</w:t>
            </w:r>
            <w:r w:rsidRPr="00490804">
              <w:t>h</w:t>
            </w:r>
            <w:r w:rsidRPr="005114CE">
              <w:t>en?</w:t>
            </w:r>
          </w:p>
        </w:tc>
        <w:tc>
          <w:tcPr>
            <w:tcW w:w="3855" w:type="dxa"/>
            <w:tcBorders>
              <w:bottom w:val="single" w:sz="4" w:space="0" w:color="auto"/>
            </w:tcBorders>
          </w:tcPr>
          <w:p w14:paraId="0D53FBAC" w14:textId="77777777" w:rsidR="009C220D" w:rsidRPr="009C220D" w:rsidRDefault="009C220D" w:rsidP="00617C65">
            <w:pPr>
              <w:pStyle w:val="FieldText"/>
            </w:pPr>
          </w:p>
        </w:tc>
      </w:tr>
    </w:tbl>
    <w:p w14:paraId="6BDC25F7" w14:textId="77777777" w:rsidR="00C92A3C" w:rsidRDefault="00C92A3C"/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5214"/>
      </w:tblGrid>
      <w:tr w:rsidR="009C220D" w:rsidRPr="005114CE" w14:paraId="6FA22EB9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77A96D96" w14:textId="77777777" w:rsidR="009C220D" w:rsidRPr="005114CE" w:rsidRDefault="009C220D" w:rsidP="00490804">
            <w:r w:rsidRPr="005114CE">
              <w:t>Have you ever been convicted of a felony?</w:t>
            </w:r>
          </w:p>
        </w:tc>
        <w:tc>
          <w:tcPr>
            <w:tcW w:w="665" w:type="dxa"/>
          </w:tcPr>
          <w:p w14:paraId="39DE133F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17952631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E122D8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14:paraId="4FE6D228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651936C0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E122D8">
              <w:fldChar w:fldCharType="separate"/>
            </w:r>
            <w:r w:rsidRPr="005114CE">
              <w:fldChar w:fldCharType="end"/>
            </w:r>
          </w:p>
        </w:tc>
        <w:tc>
          <w:tcPr>
            <w:tcW w:w="5214" w:type="dxa"/>
          </w:tcPr>
          <w:p w14:paraId="13564503" w14:textId="77777777" w:rsidR="009C220D" w:rsidRPr="005114CE" w:rsidRDefault="009C220D" w:rsidP="00682C69"/>
        </w:tc>
      </w:tr>
    </w:tbl>
    <w:p w14:paraId="3BE7569C" w14:textId="77777777" w:rsidR="00C92A3C" w:rsidRDefault="00C92A3C"/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8748"/>
      </w:tblGrid>
      <w:tr w:rsidR="000F2DF4" w:rsidRPr="005114CE" w14:paraId="4C9BBD89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332" w:type="dxa"/>
          </w:tcPr>
          <w:p w14:paraId="34F26BA0" w14:textId="77777777" w:rsidR="000F2DF4" w:rsidRPr="005114CE" w:rsidRDefault="000F2DF4" w:rsidP="00490804">
            <w:r w:rsidRPr="005114CE">
              <w:t>If yes, explain:</w:t>
            </w:r>
          </w:p>
        </w:tc>
        <w:tc>
          <w:tcPr>
            <w:tcW w:w="8748" w:type="dxa"/>
            <w:tcBorders>
              <w:bottom w:val="single" w:sz="4" w:space="0" w:color="auto"/>
            </w:tcBorders>
          </w:tcPr>
          <w:p w14:paraId="5317A181" w14:textId="77777777" w:rsidR="000F2DF4" w:rsidRPr="009C220D" w:rsidRDefault="000F2DF4" w:rsidP="00617C65">
            <w:pPr>
              <w:pStyle w:val="FieldText"/>
            </w:pPr>
          </w:p>
        </w:tc>
      </w:tr>
    </w:tbl>
    <w:p w14:paraId="0DC30B49" w14:textId="77777777" w:rsidR="00330050" w:rsidRDefault="007C78D6" w:rsidP="00330050">
      <w:pPr>
        <w:pStyle w:val="Heading2"/>
      </w:pPr>
      <w:r>
        <w:t>E</w:t>
      </w:r>
      <w:r w:rsidR="00665047">
        <w:t>mergency Contact</w:t>
      </w:r>
    </w:p>
    <w:tbl>
      <w:tblPr>
        <w:tblStyle w:val="PlainTable31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2782"/>
        <w:gridCol w:w="920"/>
        <w:gridCol w:w="5046"/>
      </w:tblGrid>
      <w:tr w:rsidR="000F2DF4" w:rsidRPr="00613129" w14:paraId="345A9175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332" w:type="dxa"/>
          </w:tcPr>
          <w:p w14:paraId="0E94B32F" w14:textId="77777777" w:rsidR="000F2DF4" w:rsidRPr="005114CE" w:rsidRDefault="007C78D6" w:rsidP="00490804">
            <w:r>
              <w:t>Name:</w:t>
            </w:r>
          </w:p>
        </w:tc>
        <w:tc>
          <w:tcPr>
            <w:tcW w:w="2782" w:type="dxa"/>
            <w:tcBorders>
              <w:bottom w:val="single" w:sz="4" w:space="0" w:color="auto"/>
            </w:tcBorders>
          </w:tcPr>
          <w:p w14:paraId="79AAC65F" w14:textId="77777777"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14:paraId="27892279" w14:textId="77777777" w:rsidR="000F2DF4" w:rsidRPr="005114CE" w:rsidRDefault="007C78D6" w:rsidP="00490804">
            <w:pPr>
              <w:pStyle w:val="Heading4"/>
              <w:outlineLvl w:val="3"/>
            </w:pPr>
            <w:r>
              <w:t>Phone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14:paraId="52FC4E74" w14:textId="77777777" w:rsidR="000F2DF4" w:rsidRPr="005114CE" w:rsidRDefault="000F2DF4" w:rsidP="00617C65">
            <w:pPr>
              <w:pStyle w:val="FieldText"/>
            </w:pPr>
          </w:p>
        </w:tc>
      </w:tr>
    </w:tbl>
    <w:p w14:paraId="118AFCC4" w14:textId="77777777" w:rsidR="00330050" w:rsidRDefault="00330050"/>
    <w:p w14:paraId="1C0F94B7" w14:textId="77777777" w:rsidR="00330050" w:rsidRDefault="007C78D6">
      <w:proofErr w:type="gramStart"/>
      <w:r>
        <w:t>Address:_</w:t>
      </w:r>
      <w:proofErr w:type="gramEnd"/>
      <w:r>
        <w:t>_______________________________________________________________________________________</w:t>
      </w:r>
    </w:p>
    <w:p w14:paraId="1CC8FC16" w14:textId="77777777" w:rsidR="00665047" w:rsidRDefault="00665047"/>
    <w:p w14:paraId="657B9608" w14:textId="77777777" w:rsidR="00665047" w:rsidRDefault="00665047" w:rsidP="00665047">
      <w:pPr>
        <w:pStyle w:val="Heading2"/>
      </w:pPr>
      <w:r>
        <w:t>Employer</w:t>
      </w:r>
    </w:p>
    <w:p w14:paraId="51379A08" w14:textId="77777777" w:rsidR="00665047" w:rsidRDefault="00665047" w:rsidP="00665047">
      <w:pPr>
        <w:rPr>
          <w:sz w:val="24"/>
        </w:rPr>
      </w:pPr>
    </w:p>
    <w:p w14:paraId="5D1CF8AD" w14:textId="77777777" w:rsidR="00665047" w:rsidRPr="00665047" w:rsidRDefault="00665047" w:rsidP="00665047">
      <w:pPr>
        <w:rPr>
          <w:szCs w:val="19"/>
        </w:rPr>
      </w:pPr>
      <w:r>
        <w:rPr>
          <w:szCs w:val="19"/>
        </w:rPr>
        <w:t>Name: _____________________________________________ Phone: _____________________________________</w:t>
      </w:r>
    </w:p>
    <w:p w14:paraId="3B7CE189" w14:textId="77777777" w:rsidR="00665047" w:rsidRDefault="00665047"/>
    <w:p w14:paraId="40E512B2" w14:textId="77777777" w:rsidR="00871876" w:rsidRDefault="007C78D6" w:rsidP="00871876">
      <w:pPr>
        <w:pStyle w:val="Heading2"/>
      </w:pPr>
      <w:r>
        <w:t>Briefly explain why you want to participate in the Civilian Observer Program:</w:t>
      </w:r>
    </w:p>
    <w:p w14:paraId="2F0B0CE8" w14:textId="77777777" w:rsidR="005F6E87" w:rsidRDefault="007C78D6" w:rsidP="004E34C6">
      <w:pPr>
        <w:rPr>
          <w:sz w:val="24"/>
        </w:rPr>
      </w:pPr>
      <w:r w:rsidRPr="007C78D6">
        <w:rPr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</w:p>
    <w:p w14:paraId="55FAFCBE" w14:textId="77777777" w:rsidR="00665047" w:rsidRDefault="00665047" w:rsidP="004E34C6">
      <w:pPr>
        <w:rPr>
          <w:sz w:val="24"/>
        </w:rPr>
      </w:pPr>
    </w:p>
    <w:p w14:paraId="18BEE469" w14:textId="77777777" w:rsidR="00665047" w:rsidRPr="007C78D6" w:rsidRDefault="00665047" w:rsidP="004E34C6">
      <w:pPr>
        <w:rPr>
          <w:sz w:val="24"/>
        </w:rPr>
      </w:pPr>
      <w:r>
        <w:rPr>
          <w:sz w:val="24"/>
        </w:rPr>
        <w:t>___________________________________________________________________________</w:t>
      </w:r>
      <w:r>
        <w:rPr>
          <w:sz w:val="24"/>
        </w:rPr>
        <w:br/>
        <w:t>Applicant Signature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Date</w:t>
      </w:r>
    </w:p>
    <w:sectPr w:rsidR="00665047" w:rsidRPr="007C78D6" w:rsidSect="007C78D6">
      <w:headerReference w:type="default" r:id="rId10"/>
      <w:footerReference w:type="default" r:id="rId11"/>
      <w:pgSz w:w="12240" w:h="15840"/>
      <w:pgMar w:top="54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944FFF" w14:textId="77777777" w:rsidR="007C78D6" w:rsidRDefault="007C78D6" w:rsidP="00176E67">
      <w:r>
        <w:separator/>
      </w:r>
    </w:p>
  </w:endnote>
  <w:endnote w:type="continuationSeparator" w:id="0">
    <w:p w14:paraId="6BC2E8A8" w14:textId="77777777" w:rsidR="007C78D6" w:rsidRDefault="007C78D6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631626"/>
      <w:docPartObj>
        <w:docPartGallery w:val="Page Numbers (Bottom of Page)"/>
        <w:docPartUnique/>
      </w:docPartObj>
    </w:sdtPr>
    <w:sdtEndPr/>
    <w:sdtContent>
      <w:p w14:paraId="39EA0807" w14:textId="77777777" w:rsidR="00176E67" w:rsidRDefault="00C8155B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66504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3A6CFE" w14:textId="77777777" w:rsidR="007C78D6" w:rsidRDefault="007C78D6" w:rsidP="00176E67">
      <w:r>
        <w:separator/>
      </w:r>
    </w:p>
  </w:footnote>
  <w:footnote w:type="continuationSeparator" w:id="0">
    <w:p w14:paraId="64C654B8" w14:textId="77777777" w:rsidR="007C78D6" w:rsidRDefault="007C78D6" w:rsidP="00176E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10" w:type="dxa"/>
      <w:tblInd w:w="-463" w:type="dxa"/>
      <w:tblLayout w:type="fixed"/>
      <w:tblLook w:val="04A0" w:firstRow="1" w:lastRow="0" w:firstColumn="1" w:lastColumn="0" w:noHBand="0" w:noVBand="1"/>
    </w:tblPr>
    <w:tblGrid>
      <w:gridCol w:w="1907"/>
      <w:gridCol w:w="7196"/>
      <w:gridCol w:w="1907"/>
    </w:tblGrid>
    <w:tr w:rsidR="00E122D8" w14:paraId="3A216839" w14:textId="77777777" w:rsidTr="00E122D8">
      <w:trPr>
        <w:trHeight w:val="1439"/>
      </w:trPr>
      <w:tc>
        <w:tcPr>
          <w:tcW w:w="1907" w:type="dxa"/>
          <w:vAlign w:val="center"/>
          <w:hideMark/>
        </w:tcPr>
        <w:p w14:paraId="0FF8CBD4" w14:textId="77777777" w:rsidR="00E122D8" w:rsidRDefault="00E122D8" w:rsidP="00E122D8">
          <w:pPr>
            <w:widowControl w:val="0"/>
            <w:autoSpaceDE w:val="0"/>
            <w:autoSpaceDN w:val="0"/>
            <w:adjustRightInd w:val="0"/>
            <w:jc w:val="center"/>
            <w:rPr>
              <w:rFonts w:ascii="Arial" w:hAnsi="Arial" w:cs="Arial"/>
            </w:rPr>
          </w:pPr>
          <w:bookmarkStart w:id="2" w:name="_Hlk58927941"/>
          <w:bookmarkStart w:id="3" w:name="_Hlk58927940"/>
          <w:bookmarkStart w:id="4" w:name="_Hlk58927939"/>
          <w:bookmarkStart w:id="5" w:name="_Hlk58927938"/>
          <w:bookmarkStart w:id="6" w:name="_Hlk58927937"/>
          <w:bookmarkStart w:id="7" w:name="_Hlk58927936"/>
          <w:bookmarkStart w:id="8" w:name="_Hlk58927935"/>
          <w:bookmarkStart w:id="9" w:name="_Hlk58927934"/>
          <w:bookmarkStart w:id="10" w:name="_Hlk58927933"/>
          <w:bookmarkStart w:id="11" w:name="_Hlk58927932"/>
          <w:bookmarkStart w:id="12" w:name="_Hlk58927931"/>
          <w:bookmarkStart w:id="13" w:name="_Hlk58927930"/>
          <w:bookmarkStart w:id="14" w:name="_Hlk58927929"/>
          <w:bookmarkStart w:id="15" w:name="_Hlk58927928"/>
          <w:bookmarkStart w:id="16" w:name="_Hlk58927927"/>
          <w:bookmarkStart w:id="17" w:name="_Hlk58927926"/>
          <w:bookmarkStart w:id="18" w:name="_Hlk58927925"/>
          <w:bookmarkStart w:id="19" w:name="_Hlk58927924"/>
          <w:bookmarkStart w:id="20" w:name="_Hlk58927923"/>
          <w:bookmarkStart w:id="21" w:name="_Hlk58927922"/>
          <w:bookmarkStart w:id="22" w:name="_Hlk58927918"/>
          <w:bookmarkStart w:id="23" w:name="_Hlk58927917"/>
          <w:bookmarkStart w:id="24" w:name="_Hlk58927916"/>
          <w:bookmarkStart w:id="25" w:name="_Hlk58927915"/>
          <w:bookmarkStart w:id="26" w:name="_Hlk58927914"/>
          <w:bookmarkStart w:id="27" w:name="_Hlk58927913"/>
          <w:bookmarkStart w:id="28" w:name="_Hlk58927912"/>
          <w:bookmarkStart w:id="29" w:name="_Hlk58927911"/>
          <w:r>
            <w:rPr>
              <w:rFonts w:ascii="Arial" w:hAnsi="Arial" w:cs="Arial"/>
              <w:noProof/>
            </w:rPr>
            <w:drawing>
              <wp:inline distT="0" distB="0" distL="0" distR="0" wp14:anchorId="2EA81D7D" wp14:editId="02800288">
                <wp:extent cx="714375" cy="695325"/>
                <wp:effectExtent l="0" t="0" r="9525" b="9525"/>
                <wp:docPr id="2" name="Picture 2" descr="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Logo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4375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196" w:type="dxa"/>
          <w:vAlign w:val="center"/>
        </w:tcPr>
        <w:p w14:paraId="051DE1E8" w14:textId="77777777" w:rsidR="00E122D8" w:rsidRDefault="00E122D8" w:rsidP="00E122D8">
          <w:pPr>
            <w:keepNext/>
            <w:contextualSpacing/>
            <w:jc w:val="center"/>
            <w:outlineLvl w:val="0"/>
            <w:rPr>
              <w:rFonts w:ascii="Calibri" w:hAnsi="Calibri" w:cs="Calibri"/>
              <w:b/>
              <w:bCs/>
              <w:sz w:val="38"/>
              <w:szCs w:val="38"/>
            </w:rPr>
          </w:pPr>
        </w:p>
        <w:p w14:paraId="7AA7DE5B" w14:textId="4DAD1C27" w:rsidR="00E122D8" w:rsidRDefault="00E122D8" w:rsidP="00E122D8">
          <w:pPr>
            <w:keepNext/>
            <w:contextualSpacing/>
            <w:jc w:val="center"/>
            <w:outlineLvl w:val="0"/>
            <w:rPr>
              <w:rFonts w:ascii="Calibri" w:hAnsi="Calibri" w:cs="Calibri"/>
              <w:b/>
              <w:bCs/>
              <w:sz w:val="38"/>
              <w:szCs w:val="38"/>
            </w:rPr>
          </w:pPr>
          <w:r>
            <w:rPr>
              <w:rFonts w:ascii="Calibri" w:hAnsi="Calibri" w:cs="Calibri"/>
              <w:b/>
              <w:bCs/>
              <w:sz w:val="38"/>
              <w:szCs w:val="38"/>
            </w:rPr>
            <w:t>SNOWFLAKE-TAYLOR POLICE DEPARTMENT</w:t>
          </w:r>
        </w:p>
        <w:p w14:paraId="4A4DAC9C" w14:textId="77777777" w:rsidR="00E122D8" w:rsidRPr="00275BB5" w:rsidRDefault="00E122D8" w:rsidP="00E122D8">
          <w:pPr>
            <w:pStyle w:val="Heading1"/>
            <w:spacing w:before="0"/>
            <w:contextualSpacing/>
            <w:jc w:val="center"/>
          </w:pPr>
          <w:r>
            <w:t>Civilian Observer (Ride Along) Application</w:t>
          </w:r>
        </w:p>
        <w:p w14:paraId="56B04DD2" w14:textId="6FAA7DC5" w:rsidR="00E122D8" w:rsidRPr="00350CC8" w:rsidRDefault="00E122D8" w:rsidP="00E122D8">
          <w:pPr>
            <w:keepNext/>
            <w:jc w:val="center"/>
            <w:outlineLvl w:val="0"/>
            <w:rPr>
              <w:rFonts w:ascii="Calibri" w:hAnsi="Calibri" w:cs="Calibri"/>
              <w:b/>
              <w:bCs/>
              <w:sz w:val="38"/>
              <w:szCs w:val="38"/>
            </w:rPr>
          </w:pPr>
        </w:p>
      </w:tc>
      <w:tc>
        <w:tcPr>
          <w:tcW w:w="1907" w:type="dxa"/>
          <w:vAlign w:val="center"/>
          <w:hideMark/>
        </w:tcPr>
        <w:p w14:paraId="44A647E8" w14:textId="77777777" w:rsidR="00E122D8" w:rsidRDefault="00E122D8" w:rsidP="00E122D8">
          <w:pPr>
            <w:widowControl w:val="0"/>
            <w:autoSpaceDE w:val="0"/>
            <w:autoSpaceDN w:val="0"/>
            <w:adjustRightInd w:val="0"/>
            <w:jc w:val="center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03EDBEC7" wp14:editId="52BC8194">
                <wp:extent cx="714375" cy="695325"/>
                <wp:effectExtent l="0" t="0" r="9525" b="9525"/>
                <wp:docPr id="1" name="Picture 1" descr="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Logo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4375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</w:tr>
  </w:tbl>
  <w:p w14:paraId="6F1D97B0" w14:textId="77777777" w:rsidR="00E122D8" w:rsidRDefault="00E122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21827745">
    <w:abstractNumId w:val="9"/>
  </w:num>
  <w:num w:numId="2" w16cid:durableId="1442530998">
    <w:abstractNumId w:val="7"/>
  </w:num>
  <w:num w:numId="3" w16cid:durableId="1711758745">
    <w:abstractNumId w:val="6"/>
  </w:num>
  <w:num w:numId="4" w16cid:durableId="813523449">
    <w:abstractNumId w:val="5"/>
  </w:num>
  <w:num w:numId="5" w16cid:durableId="1911580576">
    <w:abstractNumId w:val="4"/>
  </w:num>
  <w:num w:numId="6" w16cid:durableId="1215393249">
    <w:abstractNumId w:val="8"/>
  </w:num>
  <w:num w:numId="7" w16cid:durableId="380129499">
    <w:abstractNumId w:val="3"/>
  </w:num>
  <w:num w:numId="8" w16cid:durableId="949699687">
    <w:abstractNumId w:val="2"/>
  </w:num>
  <w:num w:numId="9" w16cid:durableId="931819430">
    <w:abstractNumId w:val="1"/>
  </w:num>
  <w:num w:numId="10" w16cid:durableId="1044243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3"/>
  <w:proofState w:spelling="clean" w:grammar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78D6"/>
    <w:rsid w:val="000071F7"/>
    <w:rsid w:val="00010B00"/>
    <w:rsid w:val="0002798A"/>
    <w:rsid w:val="00083002"/>
    <w:rsid w:val="00087B85"/>
    <w:rsid w:val="000A01F1"/>
    <w:rsid w:val="000C1163"/>
    <w:rsid w:val="000C797A"/>
    <w:rsid w:val="000D2539"/>
    <w:rsid w:val="000D2BB8"/>
    <w:rsid w:val="000F2DF4"/>
    <w:rsid w:val="000F6783"/>
    <w:rsid w:val="00120C95"/>
    <w:rsid w:val="0014663E"/>
    <w:rsid w:val="00176E67"/>
    <w:rsid w:val="00180664"/>
    <w:rsid w:val="001903F7"/>
    <w:rsid w:val="0019395E"/>
    <w:rsid w:val="001D6B76"/>
    <w:rsid w:val="00211828"/>
    <w:rsid w:val="00250014"/>
    <w:rsid w:val="00275BB5"/>
    <w:rsid w:val="00286F6A"/>
    <w:rsid w:val="00291C8C"/>
    <w:rsid w:val="002A1ECE"/>
    <w:rsid w:val="002A2510"/>
    <w:rsid w:val="002A6FA9"/>
    <w:rsid w:val="002B4D1D"/>
    <w:rsid w:val="002C10B1"/>
    <w:rsid w:val="002D222A"/>
    <w:rsid w:val="003076FD"/>
    <w:rsid w:val="00317005"/>
    <w:rsid w:val="00330050"/>
    <w:rsid w:val="00335259"/>
    <w:rsid w:val="003929F1"/>
    <w:rsid w:val="003A1B63"/>
    <w:rsid w:val="003A41A1"/>
    <w:rsid w:val="003B2326"/>
    <w:rsid w:val="00400251"/>
    <w:rsid w:val="00437ED0"/>
    <w:rsid w:val="00440CD8"/>
    <w:rsid w:val="00443837"/>
    <w:rsid w:val="00447DAA"/>
    <w:rsid w:val="00450F66"/>
    <w:rsid w:val="00461739"/>
    <w:rsid w:val="00467865"/>
    <w:rsid w:val="0048685F"/>
    <w:rsid w:val="00490804"/>
    <w:rsid w:val="004A1437"/>
    <w:rsid w:val="004A4198"/>
    <w:rsid w:val="004A54EA"/>
    <w:rsid w:val="004B0578"/>
    <w:rsid w:val="004E34C6"/>
    <w:rsid w:val="004F62AD"/>
    <w:rsid w:val="00501AE8"/>
    <w:rsid w:val="00504B65"/>
    <w:rsid w:val="005114CE"/>
    <w:rsid w:val="0052122B"/>
    <w:rsid w:val="005557F6"/>
    <w:rsid w:val="00563778"/>
    <w:rsid w:val="005B4AE2"/>
    <w:rsid w:val="005E63CC"/>
    <w:rsid w:val="005F6E87"/>
    <w:rsid w:val="00602863"/>
    <w:rsid w:val="00607FED"/>
    <w:rsid w:val="00613129"/>
    <w:rsid w:val="00617C65"/>
    <w:rsid w:val="0063459A"/>
    <w:rsid w:val="0066126B"/>
    <w:rsid w:val="00665047"/>
    <w:rsid w:val="00682C69"/>
    <w:rsid w:val="006D2635"/>
    <w:rsid w:val="006D779C"/>
    <w:rsid w:val="006E4F63"/>
    <w:rsid w:val="006E729E"/>
    <w:rsid w:val="00722A00"/>
    <w:rsid w:val="00724FA4"/>
    <w:rsid w:val="007325A9"/>
    <w:rsid w:val="0075451A"/>
    <w:rsid w:val="007602AC"/>
    <w:rsid w:val="00774B67"/>
    <w:rsid w:val="00786E50"/>
    <w:rsid w:val="00793AC6"/>
    <w:rsid w:val="007A71DE"/>
    <w:rsid w:val="007B199B"/>
    <w:rsid w:val="007B6119"/>
    <w:rsid w:val="007C1DA0"/>
    <w:rsid w:val="007C71B8"/>
    <w:rsid w:val="007C78D6"/>
    <w:rsid w:val="007E2A15"/>
    <w:rsid w:val="007E56C4"/>
    <w:rsid w:val="007F3D5B"/>
    <w:rsid w:val="008107D6"/>
    <w:rsid w:val="00841645"/>
    <w:rsid w:val="00852EC6"/>
    <w:rsid w:val="00856C35"/>
    <w:rsid w:val="00871876"/>
    <w:rsid w:val="008753A7"/>
    <w:rsid w:val="0088782D"/>
    <w:rsid w:val="008B7081"/>
    <w:rsid w:val="008D7A67"/>
    <w:rsid w:val="008F2F8A"/>
    <w:rsid w:val="008F5BCD"/>
    <w:rsid w:val="00902964"/>
    <w:rsid w:val="00920507"/>
    <w:rsid w:val="00933455"/>
    <w:rsid w:val="0094790F"/>
    <w:rsid w:val="00966B90"/>
    <w:rsid w:val="009737B7"/>
    <w:rsid w:val="009802C4"/>
    <w:rsid w:val="009976D9"/>
    <w:rsid w:val="00997A3E"/>
    <w:rsid w:val="009A12D5"/>
    <w:rsid w:val="009A4EA3"/>
    <w:rsid w:val="009A55DC"/>
    <w:rsid w:val="009C220D"/>
    <w:rsid w:val="00A211B2"/>
    <w:rsid w:val="00A2727E"/>
    <w:rsid w:val="00A35524"/>
    <w:rsid w:val="00A60C9E"/>
    <w:rsid w:val="00A74F99"/>
    <w:rsid w:val="00A82BA3"/>
    <w:rsid w:val="00A94ACC"/>
    <w:rsid w:val="00AA2EA7"/>
    <w:rsid w:val="00AE6FA4"/>
    <w:rsid w:val="00B03907"/>
    <w:rsid w:val="00B11811"/>
    <w:rsid w:val="00B311E1"/>
    <w:rsid w:val="00B4735C"/>
    <w:rsid w:val="00B579DF"/>
    <w:rsid w:val="00B90EC2"/>
    <w:rsid w:val="00BA268F"/>
    <w:rsid w:val="00BC07E3"/>
    <w:rsid w:val="00BD103E"/>
    <w:rsid w:val="00C079CA"/>
    <w:rsid w:val="00C45FDA"/>
    <w:rsid w:val="00C67741"/>
    <w:rsid w:val="00C74647"/>
    <w:rsid w:val="00C76039"/>
    <w:rsid w:val="00C76480"/>
    <w:rsid w:val="00C80AD2"/>
    <w:rsid w:val="00C8155B"/>
    <w:rsid w:val="00C92A3C"/>
    <w:rsid w:val="00C92FD6"/>
    <w:rsid w:val="00CE5DC7"/>
    <w:rsid w:val="00CE7D54"/>
    <w:rsid w:val="00D14E73"/>
    <w:rsid w:val="00D55AFA"/>
    <w:rsid w:val="00D6155E"/>
    <w:rsid w:val="00D83A19"/>
    <w:rsid w:val="00D86A85"/>
    <w:rsid w:val="00D90A75"/>
    <w:rsid w:val="00DA4514"/>
    <w:rsid w:val="00DC47A2"/>
    <w:rsid w:val="00DE1551"/>
    <w:rsid w:val="00DE1A09"/>
    <w:rsid w:val="00DE7FB7"/>
    <w:rsid w:val="00E106E2"/>
    <w:rsid w:val="00E122D8"/>
    <w:rsid w:val="00E20DDA"/>
    <w:rsid w:val="00E32A8B"/>
    <w:rsid w:val="00E36054"/>
    <w:rsid w:val="00E37E7B"/>
    <w:rsid w:val="00E46E04"/>
    <w:rsid w:val="00E87396"/>
    <w:rsid w:val="00E96F6F"/>
    <w:rsid w:val="00EB478A"/>
    <w:rsid w:val="00EC42A3"/>
    <w:rsid w:val="00F83033"/>
    <w:rsid w:val="00F966AA"/>
    <w:rsid w:val="00FB538F"/>
    <w:rsid w:val="00FC3071"/>
    <w:rsid w:val="00FD5902"/>
    <w:rsid w:val="00FF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B30EE39"/>
  <w15:docId w15:val="{F0605F5E-BDC8-4525-93A8-62ABF0987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67"/>
    <w:rPr>
      <w:rFonts w:asciiTheme="minorHAnsi" w:hAnsiTheme="minorHAnsi"/>
      <w:sz w:val="19"/>
      <w:szCs w:val="24"/>
    </w:rPr>
  </w:style>
  <w:style w:type="paragraph" w:styleId="Heading1">
    <w:name w:val="heading 1"/>
    <w:basedOn w:val="Normal"/>
    <w:next w:val="Normal"/>
    <w:qFormat/>
    <w:rsid w:val="00856C35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qFormat/>
    <w:rsid w:val="00176E67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hAnsiTheme="majorHAnsi"/>
      <w:b/>
      <w:color w:val="FFFFFF" w:themeColor="background1"/>
      <w:sz w:val="22"/>
    </w:rPr>
  </w:style>
  <w:style w:type="paragraph" w:styleId="Heading3">
    <w:name w:val="heading 3"/>
    <w:basedOn w:val="Normal"/>
    <w:next w:val="Normal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90804"/>
    <w:rPr>
      <w:rFonts w:asciiTheme="minorHAnsi" w:hAnsiTheme="minorHAnsi"/>
      <w:sz w:val="19"/>
      <w:szCs w:val="24"/>
    </w:rPr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paragraph" w:customStyle="1" w:styleId="Italic">
    <w:name w:val="Italic"/>
    <w:basedOn w:val="Normal"/>
    <w:qFormat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qFormat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49080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490804"/>
    <w:rPr>
      <w:rFonts w:ascii="Arial" w:hAnsi="Arial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uiPriority w:val="59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qFormat/>
    <w:rsid w:val="00176E67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paragraph" w:styleId="Header">
    <w:name w:val="header"/>
    <w:basedOn w:val="Normal"/>
    <w:link w:val="HeaderChar"/>
    <w:uiPriority w:val="99"/>
    <w:unhideWhenUsed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76E67"/>
    <w:rPr>
      <w:rFonts w:asciiTheme="minorHAnsi" w:hAnsiTheme="minorHAnsi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176E67"/>
  </w:style>
  <w:style w:type="character" w:customStyle="1" w:styleId="FooterChar">
    <w:name w:val="Footer Char"/>
    <w:basedOn w:val="DefaultParagraphFont"/>
    <w:link w:val="Footer"/>
    <w:uiPriority w:val="99"/>
    <w:rsid w:val="00176E67"/>
    <w:rPr>
      <w:rFonts w:asciiTheme="minorHAnsi" w:hAnsiTheme="minorHAnsi"/>
      <w:sz w:val="19"/>
      <w:szCs w:val="24"/>
    </w:rPr>
  </w:style>
  <w:style w:type="table" w:customStyle="1" w:styleId="TableGridLight1">
    <w:name w:val="Table Grid Light1"/>
    <w:basedOn w:val="TableNormal"/>
    <w:uiPriority w:val="40"/>
    <w:rsid w:val="00602863"/>
    <w:tblPr>
      <w:tblCellMar>
        <w:left w:w="0" w:type="dxa"/>
        <w:right w:w="0" w:type="dxa"/>
      </w:tblCellMar>
    </w:tblPr>
    <w:tblStylePr w:type="firstRow">
      <w:rPr>
        <w:b w:val="0"/>
        <w:i w:val="0"/>
      </w:rPr>
    </w:tblStylePr>
  </w:style>
  <w:style w:type="table" w:customStyle="1" w:styleId="PlainTable31">
    <w:name w:val="Plain Table 31"/>
    <w:basedOn w:val="TableNormal"/>
    <w:uiPriority w:val="43"/>
    <w:rsid w:val="00602863"/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martin\AppData\Roaming\Microsoft\Templates\Employment_application_onlin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717495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2011-12-16T19:19:00+00:00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1372559</Value>
      <Value>1531239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>Employment application (2-pp., online form)</SourceTitle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TP102803373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D3E8D71-0DA9-4A08-BE43-C88C6E5C8F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C911AA-999D-4CC9-9A8B-57C5C4CC27BF}">
  <ds:schemaRefs>
    <ds:schemaRef ds:uri="http://purl.org/dc/terms/"/>
    <ds:schemaRef ds:uri="http://purl.org/dc/dcmitype/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4873beb7-5857-4685-be1f-d57550cc96cc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57ABFAE-9857-4724-9BA6-F946631653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Employment_application_online</Template>
  <TotalTime>0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</vt:lpstr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creator>Robert Martin</dc:creator>
  <cp:lastModifiedBy>Karen Oliver</cp:lastModifiedBy>
  <cp:revision>2</cp:revision>
  <cp:lastPrinted>2002-05-23T18:14:00Z</cp:lastPrinted>
  <dcterms:created xsi:type="dcterms:W3CDTF">2022-08-03T16:58:00Z</dcterms:created>
  <dcterms:modified xsi:type="dcterms:W3CDTF">2022-08-03T16:58:00Z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